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P18-1199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b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2o18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1o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Octubre</w:t>
      </w:r>
      <w:r>
        <w:rPr>
          <w:rFonts w:cs="Arial" w:hAnsi="Arial" w:eastAsia="Arial" w:ascii="Arial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2o18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12:42:11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1o86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69"/>
                <w:sz w:val="19"/>
                <w:szCs w:val="19"/>
              </w:rPr>
              <w:t>1.</w:t>
            </w:r>
            <w:r>
              <w:rPr>
                <w:rFonts w:cs="Arial" w:hAnsi="Arial" w:eastAsia="Arial" w:ascii="Arial"/>
                <w:b/>
                <w:spacing w:val="18"/>
                <w:w w:val="69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62"/>
                <w:sz w:val="19"/>
                <w:szCs w:val="19"/>
              </w:rPr>
              <w:t>11.</w:t>
            </w:r>
            <w:r>
              <w:rPr>
                <w:rFonts w:cs="Arial" w:hAnsi="Arial" w:eastAsia="Arial" w:ascii="Arial"/>
                <w:b/>
                <w:spacing w:val="22"/>
                <w:w w:val="62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59"/>
                <w:sz w:val="19"/>
                <w:szCs w:val="19"/>
              </w:rPr>
              <w:t>111.</w:t>
            </w:r>
            <w:r>
              <w:rPr>
                <w:rFonts w:cs="Arial" w:hAnsi="Arial" w:eastAsia="Arial" w:ascii="Arial"/>
                <w:b/>
                <w:spacing w:val="24"/>
                <w:w w:val="59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84"/>
                <w:sz w:val="19"/>
                <w:szCs w:val="19"/>
              </w:rPr>
              <w:t>1V.</w:t>
            </w:r>
            <w:r>
              <w:rPr>
                <w:rFonts w:cs="Arial" w:hAnsi="Arial" w:eastAsia="Arial" w:ascii="Arial"/>
                <w:b/>
                <w:spacing w:val="10"/>
                <w:w w:val="84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9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